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486A5" w14:textId="77777777" w:rsidR="00311A00" w:rsidRPr="00CD4A4D" w:rsidRDefault="00430F26" w:rsidP="00CD4A4D">
      <w:pPr>
        <w:pStyle w:val="Title"/>
      </w:pPr>
      <w:r w:rsidRPr="00CD4A4D">
        <w:t xml:space="preserve">Newborn screening </w:t>
      </w:r>
      <w:r w:rsidR="006A4902" w:rsidRPr="00CD4A4D">
        <w:t>DAta Analyst</w:t>
      </w:r>
    </w:p>
    <w:p w14:paraId="721F2D5E" w14:textId="2EED4A6B" w:rsidR="004E1AED" w:rsidRPr="00CD4A4D" w:rsidRDefault="00CD4A4D" w:rsidP="00CD4A4D">
      <w:pPr>
        <w:pStyle w:val="SubTItle0"/>
      </w:pPr>
      <w:r w:rsidRPr="00CD4A4D">
        <w:t>Job Description Template</w:t>
      </w:r>
    </w:p>
    <w:p w14:paraId="68271785" w14:textId="6006DA30" w:rsidR="00CD4A4D" w:rsidRPr="00CD4A4D" w:rsidRDefault="00CD4A4D" w:rsidP="00CD4A4D">
      <w:pPr>
        <w:pStyle w:val="Heading1"/>
      </w:pPr>
      <w:r w:rsidRPr="00CD4A4D">
        <w:t>POSITION OVERVIEW</w:t>
      </w:r>
    </w:p>
    <w:p w14:paraId="534AC0FE" w14:textId="5004EDE4" w:rsidR="004E1AED" w:rsidRPr="00CD4A4D" w:rsidRDefault="00CF5123" w:rsidP="00CD4A4D">
      <w:r w:rsidRPr="00CD4A4D">
        <w:t xml:space="preserve">The </w:t>
      </w:r>
      <w:r w:rsidR="007B302C" w:rsidRPr="00CD4A4D">
        <w:t>Newborn Screening</w:t>
      </w:r>
      <w:r w:rsidR="00EA78FE" w:rsidRPr="00CD4A4D">
        <w:t xml:space="preserve"> (NBS)</w:t>
      </w:r>
      <w:r w:rsidR="007B302C" w:rsidRPr="00CD4A4D">
        <w:t xml:space="preserve"> Data Analyst</w:t>
      </w:r>
      <w:r w:rsidR="00EA78FE" w:rsidRPr="00CD4A4D">
        <w:t xml:space="preserve"> provides analysis of NBS laboratory</w:t>
      </w:r>
      <w:r w:rsidR="009D7362" w:rsidRPr="00CD4A4D">
        <w:t xml:space="preserve"> and follow-up</w:t>
      </w:r>
      <w:r w:rsidR="00EA78FE" w:rsidRPr="00CD4A4D">
        <w:t xml:space="preserve"> data including descriptive statistics and application of inferential statistical methods such as </w:t>
      </w:r>
      <w:r w:rsidR="009D7362" w:rsidRPr="00CD4A4D">
        <w:t xml:space="preserve">adjustment </w:t>
      </w:r>
      <w:r w:rsidR="00EA78FE" w:rsidRPr="00CD4A4D">
        <w:t xml:space="preserve">for confounding, and logistic regression modeling. </w:t>
      </w:r>
      <w:r w:rsidR="009D7362" w:rsidRPr="00CD4A4D">
        <w:t xml:space="preserve">The </w:t>
      </w:r>
      <w:r w:rsidR="00EA78FE" w:rsidRPr="00CD4A4D">
        <w:t xml:space="preserve">Analyst works with </w:t>
      </w:r>
      <w:r w:rsidR="009D7362" w:rsidRPr="00CD4A4D">
        <w:t>the NBS Epidemiologist</w:t>
      </w:r>
      <w:r w:rsidR="00EA78FE" w:rsidRPr="00CD4A4D">
        <w:t xml:space="preserve"> as well as the </w:t>
      </w:r>
      <w:r w:rsidR="009D7362" w:rsidRPr="00CD4A4D">
        <w:t xml:space="preserve">NBS </w:t>
      </w:r>
      <w:r w:rsidR="000A4A78" w:rsidRPr="00CD4A4D">
        <w:t xml:space="preserve">Senior </w:t>
      </w:r>
      <w:proofErr w:type="spellStart"/>
      <w:r w:rsidR="009D7362" w:rsidRPr="00CD4A4D">
        <w:t>Informaticist</w:t>
      </w:r>
      <w:proofErr w:type="spellEnd"/>
      <w:r w:rsidR="004E43A4" w:rsidRPr="00CD4A4D">
        <w:t xml:space="preserve">. </w:t>
      </w:r>
      <w:r w:rsidR="00EA78FE" w:rsidRPr="00CD4A4D">
        <w:t xml:space="preserve">This position interacts with the larger </w:t>
      </w:r>
      <w:r w:rsidR="009D7362" w:rsidRPr="00CD4A4D">
        <w:t>NBS program department, as well as the larger public health department</w:t>
      </w:r>
      <w:r w:rsidR="00EA78FE" w:rsidRPr="00CD4A4D">
        <w:t xml:space="preserve"> for providing data and interpretation of findings. This position also </w:t>
      </w:r>
      <w:r w:rsidR="009D7362" w:rsidRPr="00CD4A4D">
        <w:t xml:space="preserve">communicates findings to management </w:t>
      </w:r>
      <w:r w:rsidR="00C43EA1" w:rsidRPr="00CD4A4D">
        <w:t>using</w:t>
      </w:r>
      <w:r w:rsidR="009D7362" w:rsidRPr="00CD4A4D">
        <w:t xml:space="preserve"> data visualization and detailed reports</w:t>
      </w:r>
      <w:r w:rsidR="00EA78FE" w:rsidRPr="00CD4A4D">
        <w:t>.</w:t>
      </w:r>
    </w:p>
    <w:p w14:paraId="4B2CFABF" w14:textId="5AE56B0A" w:rsidR="00C43EA1" w:rsidRDefault="00C43EA1" w:rsidP="00CD4A4D">
      <w:pPr>
        <w:pStyle w:val="Heading1"/>
      </w:pPr>
      <w:r>
        <w:t>Supervision received</w:t>
      </w:r>
    </w:p>
    <w:p w14:paraId="6226FFEE" w14:textId="29F50E2A" w:rsidR="00C43EA1" w:rsidRDefault="00C43EA1" w:rsidP="00CD4A4D">
      <w:r>
        <w:t xml:space="preserve">The NBS Data Analyst receives direct supervision from the NBS Epidemiologist and/or NBS </w:t>
      </w:r>
      <w:r w:rsidR="00A414D3">
        <w:t xml:space="preserve">Senior </w:t>
      </w:r>
      <w:r>
        <w:t>Informaticist.</w:t>
      </w:r>
    </w:p>
    <w:p w14:paraId="3F58F030" w14:textId="16E91E29" w:rsidR="00C43EA1" w:rsidRDefault="00C43EA1" w:rsidP="00CD4A4D">
      <w:pPr>
        <w:pStyle w:val="Heading1"/>
      </w:pPr>
      <w:r>
        <w:lastRenderedPageBreak/>
        <w:t xml:space="preserve">Supervision </w:t>
      </w:r>
      <w:r w:rsidR="00F84D97" w:rsidRPr="00F84D97">
        <w:t>Exercised</w:t>
      </w:r>
    </w:p>
    <w:p w14:paraId="181E8C47" w14:textId="31275F39" w:rsidR="00C43EA1" w:rsidRPr="00C43EA1" w:rsidRDefault="00C43EA1" w:rsidP="00CD4A4D">
      <w:r>
        <w:t>None</w:t>
      </w:r>
      <w:r w:rsidR="00CD4A4D">
        <w:t>.</w:t>
      </w:r>
    </w:p>
    <w:p w14:paraId="7C275320" w14:textId="38762E61" w:rsidR="00430F26" w:rsidRDefault="00C43EA1" w:rsidP="00CD4A4D">
      <w:pPr>
        <w:pStyle w:val="Heading1"/>
      </w:pPr>
      <w:r>
        <w:t xml:space="preserve">Minimum Required </w:t>
      </w:r>
      <w:r w:rsidR="00BC62AE">
        <w:t>Qualifications</w:t>
      </w:r>
    </w:p>
    <w:p w14:paraId="59A25BDC" w14:textId="3F1B3C95" w:rsidR="00BC62AE" w:rsidRPr="00CD4A4D" w:rsidRDefault="00BC62AE" w:rsidP="00CD4A4D">
      <w:pPr>
        <w:pStyle w:val="ListParagraph"/>
      </w:pPr>
      <w:r w:rsidRPr="00CD4A4D">
        <w:t>Bachelor's degree in public health, statistics, statistical analysis, mathematics, or closely related degree; AND</w:t>
      </w:r>
    </w:p>
    <w:p w14:paraId="2BA2990E" w14:textId="327CB2B5" w:rsidR="00BC62AE" w:rsidRDefault="00BC62AE" w:rsidP="00CD4A4D">
      <w:pPr>
        <w:pStyle w:val="ListParagraph"/>
      </w:pPr>
      <w:r>
        <w:t xml:space="preserve">Two (2) years of professional statistical analysis experience with healthcare or public health related data.  </w:t>
      </w:r>
    </w:p>
    <w:p w14:paraId="2FE37232" w14:textId="5A78B29D" w:rsidR="00382C7E" w:rsidRDefault="00C43EA1" w:rsidP="00CD4A4D">
      <w:pPr>
        <w:pStyle w:val="Heading1"/>
      </w:pPr>
      <w:r>
        <w:t>Preferred Qualifications</w:t>
      </w:r>
    </w:p>
    <w:p w14:paraId="63691AC2" w14:textId="4DE8030E" w:rsidR="00C43EA1" w:rsidRDefault="0022039C" w:rsidP="00CD4A4D">
      <w:pPr>
        <w:pStyle w:val="ListParagraph"/>
      </w:pPr>
      <w:r w:rsidRPr="00CB03E4">
        <w:t xml:space="preserve">A master's or doctoral degree </w:t>
      </w:r>
      <w:r>
        <w:t xml:space="preserve">in </w:t>
      </w:r>
      <w:r w:rsidRPr="00CD4A4D">
        <w:t>public</w:t>
      </w:r>
      <w:r w:rsidRPr="00CB03E4">
        <w:t xml:space="preserve"> health, </w:t>
      </w:r>
      <w:r>
        <w:t>bio</w:t>
      </w:r>
      <w:r w:rsidRPr="00CB03E4">
        <w:t xml:space="preserve">statistics, </w:t>
      </w:r>
      <w:r>
        <w:t>epidemiology</w:t>
      </w:r>
      <w:r w:rsidRPr="00CB03E4">
        <w:t>, mathematics, or closely related degree may substitute for the experience on a year-for-year basis.</w:t>
      </w:r>
    </w:p>
    <w:p w14:paraId="098BDCF7" w14:textId="0B013871" w:rsidR="00C43EA1" w:rsidRDefault="00B21352" w:rsidP="00CD4A4D">
      <w:pPr>
        <w:pStyle w:val="Heading1"/>
      </w:pPr>
      <w:r>
        <w:t>Knowledge, skills</w:t>
      </w:r>
      <w:bookmarkStart w:id="0" w:name="_GoBack"/>
      <w:bookmarkEnd w:id="0"/>
      <w:r w:rsidR="00C43EA1">
        <w:t xml:space="preserve"> and abilities</w:t>
      </w:r>
    </w:p>
    <w:p w14:paraId="3FC52792" w14:textId="738E2E02" w:rsidR="00C43EA1" w:rsidRPr="00CD4A4D" w:rsidRDefault="00D100A7" w:rsidP="00CD4A4D">
      <w:pPr>
        <w:pStyle w:val="ListParagraph"/>
      </w:pPr>
      <w:r>
        <w:t xml:space="preserve">Knowledge of </w:t>
      </w:r>
      <w:r w:rsidR="00565D2A" w:rsidRPr="00CD4A4D">
        <w:t xml:space="preserve">quantitative </w:t>
      </w:r>
      <w:r w:rsidRPr="00CD4A4D">
        <w:t>descriptive and inferential statistical methods including multivariate modeling</w:t>
      </w:r>
      <w:r w:rsidR="000F47D5" w:rsidRPr="00CD4A4D">
        <w:t>.</w:t>
      </w:r>
    </w:p>
    <w:p w14:paraId="7727CDDC" w14:textId="308801F5" w:rsidR="00565D2A" w:rsidRPr="00CD4A4D" w:rsidRDefault="00565D2A" w:rsidP="00CD4A4D">
      <w:pPr>
        <w:pStyle w:val="ListParagraph"/>
      </w:pPr>
      <w:r w:rsidRPr="00CD4A4D">
        <w:t>Knowledge of qualitative statistical methods for analyzing the effectiveness, efficiency, and productivity of the newborn screening program</w:t>
      </w:r>
      <w:r w:rsidR="000F47D5" w:rsidRPr="00CD4A4D">
        <w:t>.</w:t>
      </w:r>
    </w:p>
    <w:p w14:paraId="6A7AF165" w14:textId="6B8A9967" w:rsidR="004E2140" w:rsidRPr="00CD4A4D" w:rsidRDefault="004E2140" w:rsidP="00CD4A4D">
      <w:pPr>
        <w:pStyle w:val="ListParagraph"/>
      </w:pPr>
      <w:r w:rsidRPr="00CD4A4D">
        <w:t>Proficiency in utilizing software tools in support of public health data acquisition, management, analysis, and reporting.</w:t>
      </w:r>
    </w:p>
    <w:p w14:paraId="1988904C" w14:textId="7DBDD11D" w:rsidR="00D100A7" w:rsidRPr="00CD4A4D" w:rsidRDefault="00D100A7" w:rsidP="00CD4A4D">
      <w:pPr>
        <w:pStyle w:val="ListParagraph"/>
      </w:pPr>
      <w:r w:rsidRPr="00CD4A4D">
        <w:t>Proficiency using SAS analytic software</w:t>
      </w:r>
      <w:r w:rsidR="00C54751" w:rsidRPr="00CD4A4D">
        <w:t>.</w:t>
      </w:r>
    </w:p>
    <w:p w14:paraId="18C7D252" w14:textId="71E957DC" w:rsidR="00D100A7" w:rsidRPr="00CD4A4D" w:rsidRDefault="00D100A7" w:rsidP="00CD4A4D">
      <w:pPr>
        <w:pStyle w:val="ListParagraph"/>
      </w:pPr>
      <w:r w:rsidRPr="00CD4A4D">
        <w:t>Proficiency using R analytic software</w:t>
      </w:r>
      <w:r w:rsidR="00C54751" w:rsidRPr="00CD4A4D">
        <w:t>.</w:t>
      </w:r>
    </w:p>
    <w:p w14:paraId="4967F538" w14:textId="7EA9FF0F" w:rsidR="00D100A7" w:rsidRPr="00CD4A4D" w:rsidRDefault="00CC476A" w:rsidP="00CD4A4D">
      <w:pPr>
        <w:pStyle w:val="ListParagraph"/>
      </w:pPr>
      <w:r w:rsidRPr="00CD4A4D">
        <w:t>Experience with</w:t>
      </w:r>
      <w:r w:rsidR="00D100A7" w:rsidRPr="00CD4A4D">
        <w:t xml:space="preserve"> data visualization software such as Tableau</w:t>
      </w:r>
      <w:r w:rsidR="00C54751" w:rsidRPr="00CD4A4D">
        <w:t>.</w:t>
      </w:r>
    </w:p>
    <w:p w14:paraId="194EC5B9" w14:textId="7F633633" w:rsidR="00CC476A" w:rsidRPr="00CD4A4D" w:rsidRDefault="00CC476A" w:rsidP="00CD4A4D">
      <w:pPr>
        <w:pStyle w:val="ListParagraph"/>
      </w:pPr>
      <w:r w:rsidRPr="00CD4A4D">
        <w:t xml:space="preserve">Proficiency in </w:t>
      </w:r>
      <w:r w:rsidR="00452B6C" w:rsidRPr="00CD4A4D">
        <w:t>database programming languages such as SQL</w:t>
      </w:r>
      <w:r w:rsidR="00C54751" w:rsidRPr="00CD4A4D">
        <w:t>.</w:t>
      </w:r>
    </w:p>
    <w:p w14:paraId="5F0B0A5B" w14:textId="466C4244" w:rsidR="00CC476A" w:rsidRPr="00CD4A4D" w:rsidRDefault="00CC476A" w:rsidP="00CD4A4D">
      <w:pPr>
        <w:pStyle w:val="ListParagraph"/>
      </w:pPr>
      <w:r w:rsidRPr="00CD4A4D">
        <w:t>Experience managing large datasets</w:t>
      </w:r>
      <w:r w:rsidR="00C54751" w:rsidRPr="00CD4A4D">
        <w:t>.</w:t>
      </w:r>
    </w:p>
    <w:p w14:paraId="3CFC2903" w14:textId="5D3A3868" w:rsidR="00565D2A" w:rsidRPr="00CD4A4D" w:rsidRDefault="00565D2A" w:rsidP="00CD4A4D">
      <w:pPr>
        <w:pStyle w:val="ListParagraph"/>
      </w:pPr>
      <w:r w:rsidRPr="00CD4A4D">
        <w:t>Familiarity with a variety of database management and reporting applications relevant to the</w:t>
      </w:r>
      <w:r w:rsidR="004E2140" w:rsidRPr="00CD4A4D">
        <w:t xml:space="preserve"> </w:t>
      </w:r>
      <w:r w:rsidRPr="00CD4A4D">
        <w:t>newborn screening program</w:t>
      </w:r>
      <w:r w:rsidR="00C54751" w:rsidRPr="00CD4A4D">
        <w:t>.</w:t>
      </w:r>
    </w:p>
    <w:p w14:paraId="684F55C6" w14:textId="5B3C20DC" w:rsidR="00CC476A" w:rsidRPr="00CD4A4D" w:rsidRDefault="00CC476A" w:rsidP="00CD4A4D">
      <w:pPr>
        <w:pStyle w:val="ListParagraph"/>
      </w:pPr>
      <w:r w:rsidRPr="00CD4A4D">
        <w:t>Preparing detailed reports of statistical findings</w:t>
      </w:r>
      <w:r w:rsidR="00C54751" w:rsidRPr="00CD4A4D">
        <w:t>.</w:t>
      </w:r>
    </w:p>
    <w:p w14:paraId="026D0C9B" w14:textId="07F5F71A" w:rsidR="006E74BF" w:rsidRDefault="006E74BF" w:rsidP="00CD4A4D">
      <w:pPr>
        <w:pStyle w:val="ListParagraph"/>
      </w:pPr>
      <w:r>
        <w:t>Analytical mindset with good problem-solving skills</w:t>
      </w:r>
      <w:r w:rsidR="00C54751">
        <w:t>.</w:t>
      </w:r>
    </w:p>
    <w:p w14:paraId="12D5ECBC" w14:textId="26C8237F" w:rsidR="00CC476A" w:rsidRDefault="00CC476A" w:rsidP="00CD4A4D">
      <w:pPr>
        <w:pStyle w:val="ListParagraph"/>
      </w:pPr>
      <w:r w:rsidRPr="00CD4A4D">
        <w:t>Proficient</w:t>
      </w:r>
      <w:r>
        <w:t xml:space="preserve"> verbal and written communication skills</w:t>
      </w:r>
      <w:r w:rsidR="00C54751">
        <w:t>.</w:t>
      </w:r>
    </w:p>
    <w:p w14:paraId="4286EE8C" w14:textId="63603A01" w:rsidR="00C43EA1" w:rsidRDefault="00C43EA1" w:rsidP="00CD4A4D">
      <w:pPr>
        <w:pStyle w:val="Heading1"/>
      </w:pPr>
      <w:r>
        <w:t>Duties and responsibilities</w:t>
      </w:r>
    </w:p>
    <w:p w14:paraId="54849067" w14:textId="5D760C76" w:rsidR="00E560A6" w:rsidRPr="00CD4A4D" w:rsidRDefault="00E560A6" w:rsidP="00CD4A4D">
      <w:pPr>
        <w:pStyle w:val="ListParagraph"/>
      </w:pPr>
      <w:r w:rsidRPr="00CD4A4D">
        <w:t>Identify and extract appropriate subsets of data</w:t>
      </w:r>
      <w:r w:rsidR="00C54751" w:rsidRPr="00CD4A4D">
        <w:t>.</w:t>
      </w:r>
    </w:p>
    <w:p w14:paraId="5B1AC19C" w14:textId="76B4BA1F" w:rsidR="00E560A6" w:rsidRPr="00CD4A4D" w:rsidRDefault="00E560A6" w:rsidP="00CD4A4D">
      <w:pPr>
        <w:pStyle w:val="ListParagraph"/>
      </w:pPr>
      <w:r w:rsidRPr="00CD4A4D">
        <w:t>Optimize data queries for performance</w:t>
      </w:r>
      <w:r w:rsidR="00C54751" w:rsidRPr="00CD4A4D">
        <w:t>.</w:t>
      </w:r>
    </w:p>
    <w:p w14:paraId="2C825929" w14:textId="2E7EE6AC" w:rsidR="00E560A6" w:rsidRPr="00CD4A4D" w:rsidRDefault="00E560A6" w:rsidP="00CD4A4D">
      <w:pPr>
        <w:pStyle w:val="ListParagraph"/>
      </w:pPr>
      <w:r w:rsidRPr="00CD4A4D">
        <w:t>Assist in identifying issues related to data, data sources, and data processing</w:t>
      </w:r>
      <w:r w:rsidR="00C54751" w:rsidRPr="00CD4A4D">
        <w:t>.</w:t>
      </w:r>
    </w:p>
    <w:p w14:paraId="7DC7A59F" w14:textId="6E141BE4" w:rsidR="00E560A6" w:rsidRPr="00CD4A4D" w:rsidRDefault="00E560A6" w:rsidP="00CD4A4D">
      <w:pPr>
        <w:pStyle w:val="ListParagraph"/>
      </w:pPr>
      <w:r w:rsidRPr="00CD4A4D">
        <w:t>Operationalize data table maintenance for common data extraction requests</w:t>
      </w:r>
      <w:r w:rsidR="00C54751" w:rsidRPr="00CD4A4D">
        <w:t>.</w:t>
      </w:r>
    </w:p>
    <w:p w14:paraId="26E34E05" w14:textId="1F8F7FF3" w:rsidR="00E560A6" w:rsidRPr="00CD4A4D" w:rsidRDefault="00E560A6" w:rsidP="00CD4A4D">
      <w:pPr>
        <w:pStyle w:val="ListParagraph"/>
      </w:pPr>
      <w:r w:rsidRPr="00CD4A4D">
        <w:t>Develop and deploy data reports to internal leadership</w:t>
      </w:r>
      <w:r w:rsidR="00C54751" w:rsidRPr="00CD4A4D">
        <w:t>.</w:t>
      </w:r>
    </w:p>
    <w:p w14:paraId="477B55B2" w14:textId="1D962567" w:rsidR="001A052B" w:rsidRPr="00CD4A4D" w:rsidRDefault="001A052B" w:rsidP="00CD4A4D">
      <w:pPr>
        <w:pStyle w:val="ListParagraph"/>
      </w:pPr>
      <w:r w:rsidRPr="00CD4A4D">
        <w:t xml:space="preserve">Create accessible reports </w:t>
      </w:r>
      <w:r w:rsidR="00E560A6" w:rsidRPr="00CD4A4D">
        <w:t>utilizing</w:t>
      </w:r>
      <w:r w:rsidRPr="00CD4A4D">
        <w:t xml:space="preserve"> newborn screening data for state and local stakeholders and partner</w:t>
      </w:r>
      <w:r w:rsidR="00E560A6" w:rsidRPr="00CD4A4D">
        <w:t>s</w:t>
      </w:r>
      <w:r w:rsidR="00C54751" w:rsidRPr="00CD4A4D">
        <w:t>.</w:t>
      </w:r>
    </w:p>
    <w:p w14:paraId="56F16925" w14:textId="7EDFCA12" w:rsidR="00E560A6" w:rsidRPr="00CD4A4D" w:rsidRDefault="00E560A6" w:rsidP="00CD4A4D">
      <w:pPr>
        <w:pStyle w:val="ListParagraph"/>
      </w:pPr>
      <w:r w:rsidRPr="00CD4A4D">
        <w:t>Update existing reports</w:t>
      </w:r>
      <w:r w:rsidR="00C54751" w:rsidRPr="00CD4A4D">
        <w:t>.</w:t>
      </w:r>
    </w:p>
    <w:p w14:paraId="3ABE222A" w14:textId="65B93F3F" w:rsidR="00E560A6" w:rsidRPr="00CD4A4D" w:rsidRDefault="00E560A6" w:rsidP="00CD4A4D">
      <w:pPr>
        <w:pStyle w:val="ListParagraph"/>
      </w:pPr>
      <w:r w:rsidRPr="00CD4A4D">
        <w:t>Review and document data analysis methodology</w:t>
      </w:r>
      <w:r w:rsidR="00C54751" w:rsidRPr="00CD4A4D">
        <w:t>.</w:t>
      </w:r>
    </w:p>
    <w:p w14:paraId="0D7E7FBB" w14:textId="3B4738BD" w:rsidR="00BC75D5" w:rsidRPr="00CD4A4D" w:rsidRDefault="00BC75D5" w:rsidP="00CD4A4D">
      <w:pPr>
        <w:pStyle w:val="ListParagraph"/>
      </w:pPr>
      <w:r w:rsidRPr="00CD4A4D">
        <w:t xml:space="preserve">Conduct </w:t>
      </w:r>
      <w:r w:rsidR="00452B6C" w:rsidRPr="00CD4A4D">
        <w:t xml:space="preserve">quantitative and qualitative </w:t>
      </w:r>
      <w:r w:rsidRPr="00CD4A4D">
        <w:t xml:space="preserve">analyses </w:t>
      </w:r>
      <w:r w:rsidR="00452B6C" w:rsidRPr="00CD4A4D">
        <w:t xml:space="preserve">to measure the effectiveness, efficiency, and productivity of the newborn screening program </w:t>
      </w:r>
      <w:r w:rsidRPr="00CD4A4D">
        <w:t>and confirm results</w:t>
      </w:r>
      <w:r w:rsidR="00C54751" w:rsidRPr="00CD4A4D">
        <w:t>.</w:t>
      </w:r>
    </w:p>
    <w:p w14:paraId="4D5C5ADA" w14:textId="198C21BC" w:rsidR="001A052B" w:rsidRPr="00CD4A4D" w:rsidRDefault="00BC75D5" w:rsidP="00CD4A4D">
      <w:pPr>
        <w:pStyle w:val="ListParagraph"/>
      </w:pPr>
      <w:r w:rsidRPr="00CD4A4D">
        <w:t>Interpret and summarize</w:t>
      </w:r>
      <w:r w:rsidR="001A052B" w:rsidRPr="00CD4A4D">
        <w:t xml:space="preserve"> </w:t>
      </w:r>
      <w:r w:rsidRPr="00CD4A4D">
        <w:t>results by developing clear and concise reports</w:t>
      </w:r>
      <w:r w:rsidR="00C54751" w:rsidRPr="00CD4A4D">
        <w:t>.</w:t>
      </w:r>
    </w:p>
    <w:p w14:paraId="1F75A36D" w14:textId="3EF6A37A" w:rsidR="00E560A6" w:rsidRPr="00CD4A4D" w:rsidRDefault="00E560A6" w:rsidP="00CD4A4D">
      <w:pPr>
        <w:pStyle w:val="ListParagraph"/>
      </w:pPr>
      <w:r w:rsidRPr="00CD4A4D">
        <w:t>Document and communicate findings and insights to newborn screening program leadership</w:t>
      </w:r>
    </w:p>
    <w:p w14:paraId="7D9E265B" w14:textId="22AF80AB" w:rsidR="006E74BF" w:rsidRPr="006E74BF" w:rsidRDefault="00E560A6" w:rsidP="00CD4A4D">
      <w:pPr>
        <w:pStyle w:val="ListParagraph"/>
      </w:pPr>
      <w:r w:rsidRPr="00CD4A4D">
        <w:t>Assist in the development of recommendations, communications, process improvements, and other action items based</w:t>
      </w:r>
      <w:r>
        <w:t xml:space="preserve"> on your findings and insights</w:t>
      </w:r>
      <w:r w:rsidR="00C54751">
        <w:t>.</w:t>
      </w:r>
    </w:p>
    <w:sectPr w:rsidR="006E74BF" w:rsidRPr="006E74BF" w:rsidSect="00CD4A4D">
      <w:footerReference w:type="default" r:id="rId12"/>
      <w:headerReference w:type="first" r:id="rId13"/>
      <w:pgSz w:w="12240" w:h="15840"/>
      <w:pgMar w:top="1620" w:right="1440" w:bottom="720" w:left="1440" w:header="63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316C4" w14:textId="77777777" w:rsidR="00100522" w:rsidRDefault="00100522" w:rsidP="00CD4A4D">
      <w:r>
        <w:separator/>
      </w:r>
    </w:p>
  </w:endnote>
  <w:endnote w:type="continuationSeparator" w:id="0">
    <w:p w14:paraId="02D506D9" w14:textId="77777777" w:rsidR="00100522" w:rsidRDefault="00100522" w:rsidP="00CD4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48896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CE6EA5" w14:textId="63BB2EAD" w:rsidR="004E1AED" w:rsidRDefault="004E1AED" w:rsidP="00CD4A4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13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35C5B" w14:textId="77777777" w:rsidR="00100522" w:rsidRDefault="00100522" w:rsidP="00CD4A4D">
      <w:r>
        <w:separator/>
      </w:r>
    </w:p>
  </w:footnote>
  <w:footnote w:type="continuationSeparator" w:id="0">
    <w:p w14:paraId="31F1CF4E" w14:textId="77777777" w:rsidR="00100522" w:rsidRDefault="00100522" w:rsidP="00CD4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AEE90" w14:textId="66C79A10" w:rsidR="00430F26" w:rsidRPr="00430F26" w:rsidRDefault="00CD4A4D" w:rsidP="00B21352">
    <w:pPr>
      <w:pStyle w:val="Header"/>
      <w:jc w:val="center"/>
    </w:pPr>
    <w:r>
      <w:rPr>
        <w:noProof/>
        <w:lang w:eastAsia="en-US"/>
      </w:rPr>
      <w:drawing>
        <wp:inline distT="0" distB="0" distL="0" distR="0" wp14:anchorId="1BEC369D" wp14:editId="512D6536">
          <wp:extent cx="1042035" cy="457200"/>
          <wp:effectExtent l="0" t="0" r="5715" b="0"/>
          <wp:docPr id="23" name="Picture 23" descr="C:\Users\madeline.rooney\AppData\Local\Microsoft\Windows\INetCache\Content.Word\APHL_Long_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adeline.rooney\AppData\Local\Microsoft\Windows\INetCache\Content.Word\APHL_Long_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21352">
      <w:tab/>
    </w:r>
    <w:r w:rsidR="00B21352">
      <w:tab/>
    </w:r>
    <w:r w:rsidR="00B21352">
      <w:tab/>
    </w:r>
    <w:r w:rsidR="00430F26">
      <w:rPr>
        <w:noProof/>
        <w:lang w:eastAsia="en-US"/>
      </w:rPr>
      <w:drawing>
        <wp:inline distT="0" distB="0" distL="0" distR="0" wp14:anchorId="7B1F7A26" wp14:editId="235B7F8A">
          <wp:extent cx="1590675" cy="336379"/>
          <wp:effectExtent l="0" t="0" r="0" b="6985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STEPs_Logo_Electronic_Tag_HiRes small versio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746" cy="344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F52CE"/>
    <w:multiLevelType w:val="hybridMultilevel"/>
    <w:tmpl w:val="D6C0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D61C3A"/>
    <w:multiLevelType w:val="hybridMultilevel"/>
    <w:tmpl w:val="9334A276"/>
    <w:lvl w:ilvl="0" w:tplc="3052137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CA71E0"/>
    <w:multiLevelType w:val="hybridMultilevel"/>
    <w:tmpl w:val="D8280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8715477"/>
    <w:multiLevelType w:val="hybridMultilevel"/>
    <w:tmpl w:val="46246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44819"/>
    <w:multiLevelType w:val="hybridMultilevel"/>
    <w:tmpl w:val="E9BEC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7"/>
  </w:num>
  <w:num w:numId="2">
    <w:abstractNumId w:val="13"/>
  </w:num>
  <w:num w:numId="3">
    <w:abstractNumId w:val="16"/>
  </w:num>
  <w:num w:numId="4">
    <w:abstractNumId w:val="14"/>
  </w:num>
  <w:num w:numId="5">
    <w:abstractNumId w:val="20"/>
  </w:num>
  <w:num w:numId="6">
    <w:abstractNumId w:val="21"/>
  </w:num>
  <w:num w:numId="7">
    <w:abstractNumId w:val="19"/>
  </w:num>
  <w:num w:numId="8">
    <w:abstractNumId w:val="22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2"/>
  </w:num>
  <w:num w:numId="20">
    <w:abstractNumId w:val="11"/>
  </w:num>
  <w:num w:numId="21">
    <w:abstractNumId w:val="10"/>
  </w:num>
  <w:num w:numId="22">
    <w:abstractNumId w:val="18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F26"/>
    <w:rsid w:val="000A4A78"/>
    <w:rsid w:val="000F47D5"/>
    <w:rsid w:val="00100522"/>
    <w:rsid w:val="00194DF6"/>
    <w:rsid w:val="001A052B"/>
    <w:rsid w:val="0022039C"/>
    <w:rsid w:val="00311A00"/>
    <w:rsid w:val="00313A69"/>
    <w:rsid w:val="00382C7E"/>
    <w:rsid w:val="00430F26"/>
    <w:rsid w:val="00452B6C"/>
    <w:rsid w:val="004E1AED"/>
    <w:rsid w:val="004E2140"/>
    <w:rsid w:val="004E43A4"/>
    <w:rsid w:val="004F0197"/>
    <w:rsid w:val="00565D2A"/>
    <w:rsid w:val="005A5E4B"/>
    <w:rsid w:val="005C12A5"/>
    <w:rsid w:val="006A4902"/>
    <w:rsid w:val="006E74BF"/>
    <w:rsid w:val="007B302C"/>
    <w:rsid w:val="008A2FFF"/>
    <w:rsid w:val="008D42C4"/>
    <w:rsid w:val="009D3B77"/>
    <w:rsid w:val="009D7362"/>
    <w:rsid w:val="00A1310C"/>
    <w:rsid w:val="00A414D3"/>
    <w:rsid w:val="00AA27AD"/>
    <w:rsid w:val="00AA65CF"/>
    <w:rsid w:val="00B21352"/>
    <w:rsid w:val="00BC62AE"/>
    <w:rsid w:val="00BC75D5"/>
    <w:rsid w:val="00C43EA1"/>
    <w:rsid w:val="00C54751"/>
    <w:rsid w:val="00CB03E4"/>
    <w:rsid w:val="00CC476A"/>
    <w:rsid w:val="00CD4A4D"/>
    <w:rsid w:val="00CF5123"/>
    <w:rsid w:val="00D100A7"/>
    <w:rsid w:val="00D47A97"/>
    <w:rsid w:val="00E2108B"/>
    <w:rsid w:val="00E560A6"/>
    <w:rsid w:val="00E913CE"/>
    <w:rsid w:val="00EA78FE"/>
    <w:rsid w:val="00F45571"/>
    <w:rsid w:val="00F8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9E3A3E"/>
  <w15:docId w15:val="{8ABCC9C4-16C1-4D24-B48D-DAFC95CC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A4D"/>
    <w:pPr>
      <w:spacing w:before="0" w:after="120"/>
    </w:pPr>
    <w:rPr>
      <w:rFonts w:ascii="Franklin Gothic Book" w:hAnsi="Franklin Gothic Book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4A4D"/>
    <w:pPr>
      <w:spacing w:before="240" w:after="0"/>
      <w:outlineLvl w:val="0"/>
    </w:pPr>
    <w:rPr>
      <w:rFonts w:ascii="Franklin Gothic Medium" w:hAnsi="Franklin Gothic Medium"/>
      <w:caps/>
      <w:color w:val="00A3B2" w:themeColor="accent3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A97"/>
    <w:pPr>
      <w:pBdr>
        <w:top w:val="single" w:sz="24" w:space="0" w:color="E9C3E2" w:themeColor="text2" w:themeTint="33"/>
        <w:left w:val="single" w:sz="24" w:space="0" w:color="E9C3E2" w:themeColor="text2" w:themeTint="33"/>
        <w:bottom w:val="single" w:sz="24" w:space="0" w:color="E9C3E2" w:themeColor="text2" w:themeTint="33"/>
        <w:right w:val="single" w:sz="24" w:space="0" w:color="E9C3E2" w:themeColor="text2" w:themeTint="33"/>
      </w:pBdr>
      <w:shd w:val="clear" w:color="auto" w:fill="E9C3E2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7A97"/>
    <w:pPr>
      <w:pBdr>
        <w:top w:val="single" w:sz="6" w:space="2" w:color="4C1C43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250E21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4C1C43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4C1C43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4C1C43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A4D"/>
    <w:rPr>
      <w:rFonts w:ascii="Franklin Gothic Medium" w:hAnsi="Franklin Gothic Medium"/>
      <w:caps/>
      <w:color w:val="00A3B2" w:themeColor="accent3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E9C3E2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250E21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CD4A4D"/>
    <w:pPr>
      <w:spacing w:after="0" w:line="240" w:lineRule="auto"/>
    </w:pPr>
    <w:rPr>
      <w:rFonts w:eastAsiaTheme="majorEastAsia" w:cstheme="majorBidi"/>
      <w:b/>
      <w:caps/>
      <w:color w:val="00A3B2" w:themeColor="accent3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CD4A4D"/>
    <w:rPr>
      <w:rFonts w:ascii="Franklin Gothic Book" w:eastAsiaTheme="majorEastAsia" w:hAnsi="Franklin Gothic Book" w:cstheme="majorBidi"/>
      <w:b/>
      <w:caps/>
      <w:color w:val="00A3B2" w:themeColor="accent3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43183A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43183A" w:themeColor="accent1" w:themeShade="80"/>
        <w:bottom w:val="single" w:sz="4" w:space="10" w:color="43183A" w:themeColor="accent1" w:themeShade="80"/>
      </w:pBdr>
      <w:spacing w:before="360" w:after="360"/>
      <w:ind w:left="864" w:right="864"/>
      <w:jc w:val="center"/>
    </w:pPr>
    <w:rPr>
      <w:i/>
      <w:iCs/>
      <w:color w:val="43183A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43183A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43183A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381531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43183A" w:themeColor="accent1" w:themeShade="80" w:shadow="1"/>
        <w:left w:val="single" w:sz="2" w:space="10" w:color="43183A" w:themeColor="accent1" w:themeShade="80" w:shadow="1"/>
        <w:bottom w:val="single" w:sz="2" w:space="10" w:color="43183A" w:themeColor="accent1" w:themeShade="80" w:shadow="1"/>
        <w:right w:val="single" w:sz="2" w:space="10" w:color="43183A" w:themeColor="accent1" w:themeShade="80" w:shadow="1"/>
      </w:pBdr>
      <w:ind w:left="1152" w:right="1152"/>
    </w:pPr>
    <w:rPr>
      <w:i/>
      <w:iCs/>
      <w:color w:val="43183A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  <w:style w:type="paragraph" w:styleId="ListParagraph">
    <w:name w:val="List Paragraph"/>
    <w:basedOn w:val="Normal"/>
    <w:uiPriority w:val="34"/>
    <w:unhideWhenUsed/>
    <w:qFormat/>
    <w:rsid w:val="00CD4A4D"/>
    <w:pPr>
      <w:numPr>
        <w:numId w:val="20"/>
      </w:numPr>
      <w:spacing w:after="80"/>
      <w:ind w:left="540" w:hanging="270"/>
    </w:pPr>
  </w:style>
  <w:style w:type="paragraph" w:customStyle="1" w:styleId="SubTItle0">
    <w:name w:val="Sub TItle"/>
    <w:basedOn w:val="Title"/>
    <w:link w:val="SubTItleChar0"/>
    <w:qFormat/>
    <w:rsid w:val="00CD4A4D"/>
    <w:rPr>
      <w:b w:val="0"/>
      <w:caps w:val="0"/>
      <w:color w:val="2C2C2C" w:themeColor="text1"/>
      <w:sz w:val="28"/>
    </w:rPr>
  </w:style>
  <w:style w:type="character" w:customStyle="1" w:styleId="SubTItleChar0">
    <w:name w:val="Sub TItle Char"/>
    <w:basedOn w:val="TitleChar"/>
    <w:link w:val="SubTItle0"/>
    <w:rsid w:val="00CD4A4D"/>
    <w:rPr>
      <w:rFonts w:ascii="Franklin Gothic Book" w:eastAsiaTheme="majorEastAsia" w:hAnsi="Franklin Gothic Book" w:cstheme="majorBidi"/>
      <w:b w:val="0"/>
      <w:caps w:val="0"/>
      <w:color w:val="2C2C2C" w:themeColor="text1"/>
      <w:spacing w:val="10"/>
      <w:sz w:val="28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4" Type="http://schemas.openxmlformats.org/officeDocument/2006/relationships/fontTable" Target="fontTable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egr\AppData\Roaming\Microsoft\Templates\Banded%20design%20(blank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Banded">
  <a:themeElements>
    <a:clrScheme name="Custom 1">
      <a:dk1>
        <a:srgbClr val="2C2C2C"/>
      </a:dk1>
      <a:lt1>
        <a:srgbClr val="FFFFFF"/>
      </a:lt1>
      <a:dk2>
        <a:srgbClr val="4C1C43"/>
      </a:dk2>
      <a:lt2>
        <a:srgbClr val="F2F2F2"/>
      </a:lt2>
      <a:accent1>
        <a:srgbClr val="863175"/>
      </a:accent1>
      <a:accent2>
        <a:srgbClr val="ED7421"/>
      </a:accent2>
      <a:accent3>
        <a:srgbClr val="00A3B2"/>
      </a:accent3>
      <a:accent4>
        <a:srgbClr val="195B6E"/>
      </a:accent4>
      <a:accent5>
        <a:srgbClr val="CCCCCC"/>
      </a:accent5>
      <a:accent6>
        <a:srgbClr val="B2B3B5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E4B244FBA5641AE1C0B72CAEB9F99" ma:contentTypeVersion="1" ma:contentTypeDescription="Create a new document." ma:contentTypeScope="" ma:versionID="9a32c56290488500fbac8cc47518b666">
  <xsd:schema xmlns:xsd="http://www.w3.org/2001/XMLSchema" xmlns:xs="http://www.w3.org/2001/XMLSchema" xmlns:p="http://schemas.microsoft.com/office/2006/metadata/properties" xmlns:ns2="5af08be3-da31-4ed0-bd15-c2f68cc29029" xmlns:ns3="e7bf158a-89ea-436b-b161-010d4d23d54f" targetNamespace="http://schemas.microsoft.com/office/2006/metadata/properties" ma:root="true" ma:fieldsID="f23bf086bf90e6ef619ebb0288fde5d9" ns2:_="" ns3:_="">
    <xsd:import namespace="5af08be3-da31-4ed0-bd15-c2f68cc29029"/>
    <xsd:import namespace="e7bf158a-89ea-436b-b161-010d4d23d54f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  <xsd:element ref="ns3:Doc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f158a-89ea-436b-b161-010d4d23d54f" elementFormDefault="qualified">
    <xsd:import namespace="http://schemas.microsoft.com/office/2006/documentManagement/types"/>
    <xsd:import namespace="http://schemas.microsoft.com/office/infopath/2007/PartnerControls"/>
    <xsd:element name="DocType" ma:index="12" ma:displayName="DocType" ma:format="Dropdown" ma:internalName="DocType">
      <xsd:simpleType>
        <xsd:union memberTypes="dms:Text">
          <xsd:simpleType>
            <xsd:restriction base="dms:Choice">
              <xsd:enumeration value="HIT Interviews"/>
              <xsd:enumeration value="HIT Resources"/>
              <xsd:enumeration value="Other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1BB4B5FD5CA4DA5606A7F967A7F6D" ma:contentTypeVersion="4" ma:contentTypeDescription="Create a new document." ma:contentTypeScope="" ma:versionID="e64b34b76df22ddc36bfd7bb66eab73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4a35ab9903d293886b59a5bfacb6d9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948963-1C86-4541-B4BE-FF552B830233}"/>
</file>

<file path=customXml/itemProps2.xml><?xml version="1.0" encoding="utf-8"?>
<ds:datastoreItem xmlns:ds="http://schemas.openxmlformats.org/officeDocument/2006/customXml" ds:itemID="{104AA8C8-408B-4AF4-A1EB-7BA44927DDC4}"/>
</file>

<file path=customXml/itemProps3.xml><?xml version="1.0" encoding="utf-8"?>
<ds:datastoreItem xmlns:ds="http://schemas.openxmlformats.org/officeDocument/2006/customXml" ds:itemID="{83AE4ADC-D632-40A7-A0C1-0481BB069C4F}"/>
</file>

<file path=customXml/itemProps4.xml><?xml version="1.0" encoding="utf-8"?>
<ds:datastoreItem xmlns:ds="http://schemas.openxmlformats.org/officeDocument/2006/customXml" ds:itemID="{FCC26A42-BA9E-4ACE-AB53-8F5840546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08be3-da31-4ed0-bd15-c2f68cc29029"/>
    <ds:schemaRef ds:uri="e7bf158a-89ea-436b-b161-010d4d23d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2295DD6-7794-49D7-A663-A22A19E48574}"/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</Template>
  <TotalTime>2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I. Miller</dc:creator>
  <cp:keywords/>
  <cp:lastModifiedBy>Rooney, Madeline | APHL</cp:lastModifiedBy>
  <cp:revision>3</cp:revision>
  <dcterms:created xsi:type="dcterms:W3CDTF">2019-07-26T16:01:00Z</dcterms:created>
  <dcterms:modified xsi:type="dcterms:W3CDTF">2019-07-26T16:02:00Z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0x010100DAA1BB4B5FD5CA4DA5606A7F967A7F6D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_dlc_DocIdItemGuid">
    <vt:lpwstr>25241951-1ed6-4adb-8208-148746262571</vt:lpwstr>
  </property>
</Properties>
</file>